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ED93E" w14:textId="298F463E" w:rsidR="00A9204E" w:rsidRPr="001B330B" w:rsidRDefault="001B330B">
      <w:pPr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AKC Spaniel Field Trial </w:t>
      </w:r>
      <w:r>
        <w:rPr>
          <w:b/>
          <w:bCs/>
          <w:sz w:val="24"/>
          <w:szCs w:val="24"/>
        </w:rPr>
        <w:br/>
        <w:t xml:space="preserve">                                                           </w:t>
      </w:r>
      <w:r>
        <w:rPr>
          <w:b/>
          <w:bCs/>
          <w:sz w:val="28"/>
          <w:szCs w:val="28"/>
        </w:rPr>
        <w:t>Judging Seminar</w:t>
      </w:r>
    </w:p>
    <w:p w14:paraId="6EF49061" w14:textId="3753D745" w:rsidR="001B330B" w:rsidRDefault="001B330B">
      <w:pPr>
        <w:rPr>
          <w:b/>
          <w:bCs/>
          <w:sz w:val="24"/>
          <w:szCs w:val="24"/>
        </w:rPr>
      </w:pPr>
    </w:p>
    <w:p w14:paraId="267639A0" w14:textId="7D0DE8B4" w:rsidR="001B330B" w:rsidRDefault="001B330B">
      <w:r>
        <w:t xml:space="preserve">                                    Want To Become </w:t>
      </w:r>
      <w:proofErr w:type="gramStart"/>
      <w:r>
        <w:t>An</w:t>
      </w:r>
      <w:proofErr w:type="gramEnd"/>
      <w:r>
        <w:t xml:space="preserve"> AKC Springer or Cocker Judge?</w:t>
      </w:r>
    </w:p>
    <w:p w14:paraId="4761326F" w14:textId="34901F75" w:rsidR="001B330B" w:rsidRDefault="001B330B">
      <w:r>
        <w:t xml:space="preserve">                                   Or, Understand What Field Trial Judges Are Looking For?</w:t>
      </w:r>
    </w:p>
    <w:p w14:paraId="0920BC1D" w14:textId="47DD6A4B" w:rsidR="001B330B" w:rsidRDefault="001B330B"/>
    <w:p w14:paraId="14439D36" w14:textId="0DF91423" w:rsidR="001B330B" w:rsidRDefault="001B330B">
      <w:r>
        <w:t xml:space="preserve">                                                           This Seminar Is </w:t>
      </w:r>
      <w:proofErr w:type="gramStart"/>
      <w:r>
        <w:t>For</w:t>
      </w:r>
      <w:proofErr w:type="gramEnd"/>
      <w:r>
        <w:t xml:space="preserve"> You!</w:t>
      </w:r>
    </w:p>
    <w:p w14:paraId="749D303E" w14:textId="4D50B1F5" w:rsidR="001B330B" w:rsidRDefault="001B330B"/>
    <w:p w14:paraId="2BC7F286" w14:textId="6F83BE01" w:rsidR="001B330B" w:rsidRDefault="001B330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HOSTED BY:  The Wateree Spaniel Club</w:t>
      </w:r>
    </w:p>
    <w:p w14:paraId="2C1D1C75" w14:textId="73D98426" w:rsidR="001B330B" w:rsidRDefault="001B330B">
      <w:pPr>
        <w:rPr>
          <w:b/>
          <w:bCs/>
          <w:sz w:val="28"/>
          <w:szCs w:val="28"/>
        </w:rPr>
      </w:pPr>
    </w:p>
    <w:p w14:paraId="7AAFA93A" w14:textId="0D7A3A63" w:rsidR="001B330B" w:rsidRDefault="001B330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WHERE/WHEN:</w:t>
      </w:r>
    </w:p>
    <w:p w14:paraId="251E973F" w14:textId="278642EE" w:rsidR="001B330B" w:rsidRDefault="001B330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Friday, January 28, 2022 8:00 a.m. to conclusion</w:t>
      </w:r>
    </w:p>
    <w:p w14:paraId="64C2717C" w14:textId="08399165" w:rsidR="001B330B" w:rsidRDefault="001B330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H. Cooper Black Recreational Area Club House</w:t>
      </w:r>
    </w:p>
    <w:p w14:paraId="238B7CE0" w14:textId="7E7DA437" w:rsidR="001B330B" w:rsidRDefault="001B330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279 Sporting Dog Trail, Cheraw, S.C. 29520</w:t>
      </w:r>
    </w:p>
    <w:p w14:paraId="3511BCC1" w14:textId="304EFD4E" w:rsidR="002C0E1D" w:rsidRDefault="002C0E1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*</w:t>
      </w:r>
      <w:proofErr w:type="gramStart"/>
      <w:r>
        <w:rPr>
          <w:sz w:val="24"/>
          <w:szCs w:val="24"/>
        </w:rPr>
        <w:t>please</w:t>
      </w:r>
      <w:proofErr w:type="gramEnd"/>
      <w:r>
        <w:rPr>
          <w:sz w:val="24"/>
          <w:szCs w:val="24"/>
        </w:rPr>
        <w:t xml:space="preserve"> note that WSC is hosting our annual Cocker trial on 1/29 &amp; 1/30/2022</w:t>
      </w:r>
    </w:p>
    <w:p w14:paraId="437EC0DE" w14:textId="70B9D6FE" w:rsidR="001B330B" w:rsidRDefault="001B330B">
      <w:pPr>
        <w:rPr>
          <w:sz w:val="24"/>
          <w:szCs w:val="24"/>
        </w:rPr>
      </w:pPr>
    </w:p>
    <w:p w14:paraId="2479C004" w14:textId="17A1EC30" w:rsidR="001B330B" w:rsidRDefault="006E6D74">
      <w:pPr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         Participants:  </w:t>
      </w:r>
      <w:r>
        <w:rPr>
          <w:sz w:val="24"/>
          <w:szCs w:val="24"/>
        </w:rPr>
        <w:t xml:space="preserve">sign up on </w:t>
      </w:r>
      <w:hyperlink r:id="rId8" w:history="1">
        <w:r w:rsidRPr="001B42A6">
          <w:rPr>
            <w:rStyle w:val="Hyperlink"/>
            <w:sz w:val="24"/>
            <w:szCs w:val="24"/>
          </w:rPr>
          <w:t>www.huntsecretary.com</w:t>
        </w:r>
      </w:hyperlink>
    </w:p>
    <w:p w14:paraId="39EEA7A8" w14:textId="047D8157" w:rsidR="00A2107F" w:rsidRDefault="00A2107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Deadline: January 1</w:t>
      </w:r>
      <w:r w:rsidR="00E54455">
        <w:rPr>
          <w:sz w:val="24"/>
          <w:szCs w:val="24"/>
        </w:rPr>
        <w:t>8</w:t>
      </w:r>
      <w:r>
        <w:rPr>
          <w:sz w:val="24"/>
          <w:szCs w:val="24"/>
        </w:rPr>
        <w:t>, 2022</w:t>
      </w:r>
    </w:p>
    <w:p w14:paraId="7A47F0DD" w14:textId="6872CFFC" w:rsidR="006E6D74" w:rsidRDefault="006E6D74">
      <w:pPr>
        <w:rPr>
          <w:b/>
          <w:bCs/>
          <w:sz w:val="28"/>
          <w:szCs w:val="28"/>
        </w:rPr>
      </w:pPr>
      <w:r w:rsidRPr="006E6D74">
        <w:rPr>
          <w:b/>
          <w:bCs/>
          <w:sz w:val="24"/>
          <w:szCs w:val="24"/>
        </w:rPr>
        <w:t xml:space="preserve">                             </w:t>
      </w:r>
      <w:r>
        <w:rPr>
          <w:b/>
          <w:bCs/>
          <w:sz w:val="24"/>
          <w:szCs w:val="24"/>
        </w:rPr>
        <w:t xml:space="preserve">                      </w:t>
      </w:r>
      <w:r w:rsidRPr="006E6D74">
        <w:rPr>
          <w:b/>
          <w:bCs/>
          <w:sz w:val="24"/>
          <w:szCs w:val="24"/>
        </w:rPr>
        <w:t xml:space="preserve"> </w:t>
      </w:r>
      <w:r w:rsidR="00A2107F">
        <w:rPr>
          <w:b/>
          <w:bCs/>
          <w:sz w:val="24"/>
          <w:szCs w:val="24"/>
        </w:rPr>
        <w:t xml:space="preserve">  </w:t>
      </w:r>
      <w:r w:rsidRPr="006E6D74">
        <w:rPr>
          <w:b/>
          <w:bCs/>
          <w:sz w:val="24"/>
          <w:szCs w:val="24"/>
        </w:rPr>
        <w:t xml:space="preserve">  </w:t>
      </w:r>
      <w:r>
        <w:rPr>
          <w:b/>
          <w:bCs/>
          <w:sz w:val="28"/>
          <w:szCs w:val="28"/>
        </w:rPr>
        <w:t>Seminar</w:t>
      </w:r>
      <w:r w:rsidRPr="006E6D74">
        <w:rPr>
          <w:b/>
          <w:bCs/>
          <w:sz w:val="24"/>
          <w:szCs w:val="24"/>
        </w:rPr>
        <w:t xml:space="preserve"> </w:t>
      </w:r>
      <w:r w:rsidRPr="006E6D74">
        <w:rPr>
          <w:b/>
          <w:bCs/>
          <w:sz w:val="28"/>
          <w:szCs w:val="28"/>
        </w:rPr>
        <w:t>Fee</w:t>
      </w:r>
      <w:r>
        <w:rPr>
          <w:b/>
          <w:bCs/>
          <w:sz w:val="28"/>
          <w:szCs w:val="28"/>
        </w:rPr>
        <w:t>: $</w:t>
      </w:r>
      <w:r w:rsidR="007124E9">
        <w:rPr>
          <w:b/>
          <w:bCs/>
          <w:sz w:val="28"/>
          <w:szCs w:val="28"/>
        </w:rPr>
        <w:t>100</w:t>
      </w:r>
    </w:p>
    <w:p w14:paraId="1A9401F7" w14:textId="6410312C" w:rsidR="006E6D74" w:rsidRPr="00A2107F" w:rsidRDefault="006E6D74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  <w:r w:rsidR="00A2107F">
        <w:rPr>
          <w:b/>
          <w:bCs/>
          <w:sz w:val="28"/>
          <w:szCs w:val="28"/>
        </w:rPr>
        <w:t xml:space="preserve">                     </w:t>
      </w:r>
      <w:r>
        <w:rPr>
          <w:b/>
          <w:bCs/>
          <w:sz w:val="28"/>
          <w:szCs w:val="28"/>
        </w:rPr>
        <w:t xml:space="preserve">   Lunch: </w:t>
      </w:r>
      <w:r w:rsidR="00A2107F">
        <w:rPr>
          <w:sz w:val="28"/>
          <w:szCs w:val="28"/>
        </w:rPr>
        <w:t>will be provided</w:t>
      </w:r>
    </w:p>
    <w:p w14:paraId="416BFD10" w14:textId="66D8274D" w:rsidR="006E6D74" w:rsidRDefault="006E6D74">
      <w:pPr>
        <w:rPr>
          <w:b/>
          <w:bCs/>
          <w:sz w:val="28"/>
          <w:szCs w:val="28"/>
        </w:rPr>
      </w:pPr>
    </w:p>
    <w:p w14:paraId="0D68A2AC" w14:textId="336D2696" w:rsidR="006E6D74" w:rsidRDefault="006E6D7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="00A2107F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  PANEL:</w:t>
      </w:r>
    </w:p>
    <w:p w14:paraId="23ADC638" w14:textId="77BB9440" w:rsidR="006E6D74" w:rsidRDefault="006E6D74">
      <w:r>
        <w:t xml:space="preserve">                                                </w:t>
      </w:r>
      <w:r w:rsidR="00A2107F">
        <w:t xml:space="preserve">          </w:t>
      </w:r>
      <w:r w:rsidR="00CA78B0">
        <w:t xml:space="preserve"> </w:t>
      </w:r>
      <w:r w:rsidR="00A2107F">
        <w:t xml:space="preserve">  </w:t>
      </w:r>
      <w:r>
        <w:t xml:space="preserve"> </w:t>
      </w:r>
    </w:p>
    <w:p w14:paraId="2FDD931B" w14:textId="0BE8D69B" w:rsidR="002C0E1D" w:rsidRDefault="006E6D74">
      <w:r>
        <w:t xml:space="preserve">                                            </w:t>
      </w:r>
      <w:r w:rsidR="00A2107F">
        <w:t xml:space="preserve"> </w:t>
      </w:r>
      <w:r w:rsidR="002C0E1D">
        <w:t xml:space="preserve">                </w:t>
      </w:r>
      <w:r w:rsidR="00A2107F">
        <w:t xml:space="preserve">   </w:t>
      </w:r>
      <w:r w:rsidR="002C0E1D">
        <w:t>Mark Haglin, Moderator</w:t>
      </w:r>
    </w:p>
    <w:p w14:paraId="4503E69B" w14:textId="06888C15" w:rsidR="006E6D74" w:rsidRDefault="002C0E1D">
      <w:r>
        <w:t xml:space="preserve">                                                       </w:t>
      </w:r>
      <w:r w:rsidR="00A2107F">
        <w:t xml:space="preserve"> </w:t>
      </w:r>
      <w:r w:rsidR="006E6D74">
        <w:t xml:space="preserve"> Morgan Haglin, AKC Senior Judge</w:t>
      </w:r>
    </w:p>
    <w:p w14:paraId="1E1FEC40" w14:textId="0508F922" w:rsidR="006E6D74" w:rsidRDefault="006E6D74">
      <w:r>
        <w:t xml:space="preserve">                                             </w:t>
      </w:r>
      <w:r w:rsidR="00A2107F">
        <w:t xml:space="preserve">             </w:t>
      </w:r>
      <w:r>
        <w:t xml:space="preserve"> Ralph Botti, AKC Senior Judge</w:t>
      </w:r>
    </w:p>
    <w:p w14:paraId="6022B1F6" w14:textId="1FCD754C" w:rsidR="006E6D74" w:rsidRDefault="006E6D74">
      <w:r>
        <w:t xml:space="preserve">                                             </w:t>
      </w:r>
      <w:r w:rsidR="00A2107F">
        <w:t xml:space="preserve">               </w:t>
      </w:r>
      <w:r>
        <w:t xml:space="preserve">  Jim Keller, AKC Senior Judge</w:t>
      </w:r>
    </w:p>
    <w:p w14:paraId="25F7D3E6" w14:textId="2F88DBB3" w:rsidR="006E6D74" w:rsidRDefault="006E6D74"/>
    <w:p w14:paraId="30611DE5" w14:textId="61586AEE" w:rsidR="006E6D74" w:rsidRDefault="006E6D74">
      <w:pPr>
        <w:rPr>
          <w:b/>
          <w:bCs/>
        </w:rPr>
      </w:pPr>
      <w:r>
        <w:t>Day Includes classroom and time in the field.  Judging will consist of both Springers and Cockers.  (This seminar will qualify you to judge both after compl</w:t>
      </w:r>
      <w:r w:rsidR="007124E9">
        <w:t>eting Parent Club requirements – attached)</w:t>
      </w:r>
    </w:p>
    <w:p w14:paraId="180B2540" w14:textId="7EA0B43B" w:rsidR="002C0E1D" w:rsidRDefault="002C0E1D">
      <w:pPr>
        <w:rPr>
          <w:b/>
          <w:bCs/>
        </w:rPr>
      </w:pPr>
    </w:p>
    <w:p w14:paraId="762F2D2C" w14:textId="20609CBE" w:rsidR="002C0E1D" w:rsidRPr="002C0E1D" w:rsidRDefault="009A407B">
      <w:r>
        <w:rPr>
          <w:b/>
          <w:bCs/>
        </w:rPr>
        <w:t xml:space="preserve">               </w:t>
      </w:r>
      <w:r w:rsidR="002C0E1D">
        <w:rPr>
          <w:b/>
          <w:bCs/>
        </w:rPr>
        <w:t xml:space="preserve">Hotel:  </w:t>
      </w:r>
      <w:r w:rsidR="002C0E1D">
        <w:t xml:space="preserve">Landmark Inn, </w:t>
      </w:r>
      <w:r>
        <w:t>1301 S 4</w:t>
      </w:r>
      <w:r w:rsidRPr="009A407B">
        <w:rPr>
          <w:vertAlign w:val="superscript"/>
        </w:rPr>
        <w:t>th</w:t>
      </w:r>
      <w:r>
        <w:t xml:space="preserve"> St., Hartsville, SC </w:t>
      </w:r>
      <w:proofErr w:type="gramStart"/>
      <w:r>
        <w:t>29550  phone</w:t>
      </w:r>
      <w:proofErr w:type="gramEnd"/>
      <w:r>
        <w:t>: (803)332.2611</w:t>
      </w:r>
    </w:p>
    <w:p w14:paraId="3F80E35F" w14:textId="4E9F8C14" w:rsidR="007124E9" w:rsidRDefault="007124E9"/>
    <w:p w14:paraId="59CDA990" w14:textId="75964D96" w:rsidR="007124E9" w:rsidRDefault="007124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Contact Information:</w:t>
      </w:r>
    </w:p>
    <w:p w14:paraId="222B6AA1" w14:textId="76A67522" w:rsidR="000B2440" w:rsidRDefault="000B2440">
      <w:pPr>
        <w:rPr>
          <w:b/>
          <w:bCs/>
          <w:sz w:val="28"/>
          <w:szCs w:val="28"/>
        </w:rPr>
      </w:pPr>
    </w:p>
    <w:p w14:paraId="6AE8809A" w14:textId="4F2B1907" w:rsidR="000B2440" w:rsidRPr="000B2440" w:rsidRDefault="000B2440">
      <w:pPr>
        <w:rPr>
          <w:sz w:val="24"/>
          <w:szCs w:val="24"/>
        </w:rPr>
      </w:pPr>
      <w:r>
        <w:rPr>
          <w:sz w:val="24"/>
          <w:szCs w:val="24"/>
        </w:rPr>
        <w:t>Kim Parkman (803)428.6430                                     Carol Anne Dutton: (803)240.5759</w:t>
      </w:r>
    </w:p>
    <w:p w14:paraId="31F58C4E" w14:textId="77777777" w:rsidR="007124E9" w:rsidRPr="007124E9" w:rsidRDefault="007124E9">
      <w:pPr>
        <w:rPr>
          <w:sz w:val="24"/>
          <w:szCs w:val="24"/>
        </w:rPr>
      </w:pPr>
    </w:p>
    <w:p w14:paraId="63DAB0E7" w14:textId="77777777" w:rsidR="007124E9" w:rsidRPr="007124E9" w:rsidRDefault="007124E9">
      <w:pPr>
        <w:rPr>
          <w:b/>
          <w:bCs/>
          <w:sz w:val="28"/>
          <w:szCs w:val="28"/>
        </w:rPr>
      </w:pPr>
    </w:p>
    <w:p w14:paraId="5DBDEA8D" w14:textId="77777777" w:rsidR="001B330B" w:rsidRPr="006E6D74" w:rsidRDefault="001B330B">
      <w:pPr>
        <w:rPr>
          <w:b/>
          <w:bCs/>
          <w:sz w:val="28"/>
          <w:szCs w:val="28"/>
        </w:rPr>
      </w:pPr>
    </w:p>
    <w:sectPr w:rsidR="001B330B" w:rsidRPr="006E6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0B"/>
    <w:rsid w:val="000B2440"/>
    <w:rsid w:val="001B330B"/>
    <w:rsid w:val="00290659"/>
    <w:rsid w:val="002C0E1D"/>
    <w:rsid w:val="00645252"/>
    <w:rsid w:val="006D3D74"/>
    <w:rsid w:val="006E6D74"/>
    <w:rsid w:val="007124E9"/>
    <w:rsid w:val="0083569A"/>
    <w:rsid w:val="0084174B"/>
    <w:rsid w:val="009271CC"/>
    <w:rsid w:val="009A407B"/>
    <w:rsid w:val="00A2107F"/>
    <w:rsid w:val="00A9204E"/>
    <w:rsid w:val="00C31038"/>
    <w:rsid w:val="00CA78B0"/>
    <w:rsid w:val="00E5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08A5F"/>
  <w15:chartTrackingRefBased/>
  <w15:docId w15:val="{92AC6ABB-7D0F-4905-9283-BAF5CA52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6E6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ntsecretary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\AppData\Local\Microsoft\Office\16.0\DTS\en-US%7bD17C92BB-9981-4721-A86B-B3AC545A5725%7d\%7b789389D1-A641-42DB-B530-49DA83A7B9FC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{789389D1-A641-42DB-B530-49DA83A7B9FC}tf02786999_win32</Template>
  <TotalTime>2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Bethann Wiley</cp:lastModifiedBy>
  <cp:revision>2</cp:revision>
  <dcterms:created xsi:type="dcterms:W3CDTF">2021-12-30T13:57:00Z</dcterms:created>
  <dcterms:modified xsi:type="dcterms:W3CDTF">2021-12-30T13:57:00Z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